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A2C94" w14:textId="3F95B2F6" w:rsidR="004C3561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0E95D2CA" w14:textId="77777777" w:rsidR="00FA2ACA" w:rsidRDefault="00FA2ACA" w:rsidP="00FA2ACA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>
        <w:rPr>
          <w:rFonts w:ascii="Verdana" w:hAnsi="Verdana" w:cs="Calibri"/>
          <w:lang w:val="en-GB"/>
        </w:rPr>
        <w:t>training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>activity</w:t>
      </w:r>
      <w:r>
        <w:rPr>
          <w:rFonts w:ascii="Verdana" w:hAnsi="Verdana" w:cs="Calibri"/>
          <w:lang w:val="en-GB"/>
        </w:rPr>
        <w:t xml:space="preserve"> (</w:t>
      </w:r>
      <w:r w:rsidRPr="009A2B40">
        <w:rPr>
          <w:rFonts w:ascii="Verdana" w:hAnsi="Verdana" w:cs="Calibri"/>
          <w:b/>
          <w:lang w:val="en-GB"/>
        </w:rPr>
        <w:t>excluding travel days</w:t>
      </w:r>
      <w:r>
        <w:rPr>
          <w:rFonts w:ascii="Verdana" w:hAnsi="Verdana" w:cs="Calibri"/>
          <w:lang w:val="en-GB"/>
        </w:rPr>
        <w:t>)</w:t>
      </w:r>
      <w:r w:rsidRPr="00490F95">
        <w:rPr>
          <w:rFonts w:ascii="Verdana" w:hAnsi="Verdana" w:cs="Calibri"/>
          <w:lang w:val="en-GB"/>
        </w:rPr>
        <w:t>:</w:t>
      </w:r>
    </w:p>
    <w:p w14:paraId="24C44628" w14:textId="63E433DC" w:rsidR="00FA2ACA" w:rsidRDefault="00FA2ACA" w:rsidP="00FA2ACA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from </w:t>
      </w:r>
      <w:r w:rsidR="00F6130D">
        <w:rPr>
          <w:rFonts w:ascii="Verdana" w:hAnsi="Verdana" w:cs="Calibri"/>
          <w:i/>
          <w:lang w:val="en-GB"/>
        </w:rPr>
        <w:t>30</w:t>
      </w:r>
      <w:r w:rsidR="00465125" w:rsidRPr="00711F99">
        <w:rPr>
          <w:rFonts w:ascii="Verdana" w:hAnsi="Verdana" w:cs="Calibri"/>
          <w:i/>
          <w:lang w:val="en-GB"/>
        </w:rPr>
        <w:t>/</w:t>
      </w:r>
      <w:r w:rsidR="00F6130D">
        <w:rPr>
          <w:rFonts w:ascii="Verdana" w:hAnsi="Verdana" w:cs="Calibri"/>
          <w:i/>
          <w:lang w:val="en-GB"/>
        </w:rPr>
        <w:t>11</w:t>
      </w:r>
      <w:r w:rsidR="000F56C7" w:rsidRPr="00711F99">
        <w:rPr>
          <w:rFonts w:ascii="Verdana" w:hAnsi="Verdana" w:cs="Calibri"/>
          <w:i/>
          <w:lang w:val="en-GB"/>
        </w:rPr>
        <w:t>/202</w:t>
      </w:r>
      <w:r w:rsidR="00077B2B" w:rsidRPr="00711F99">
        <w:rPr>
          <w:rFonts w:ascii="Verdana" w:hAnsi="Verdana" w:cs="Calibri"/>
          <w:i/>
          <w:lang w:val="en-GB"/>
        </w:rPr>
        <w:t>6</w:t>
      </w:r>
      <w:r w:rsidR="009B09BF" w:rsidRPr="00711F99">
        <w:rPr>
          <w:rFonts w:ascii="Verdana" w:hAnsi="Verdana" w:cs="Calibri"/>
          <w:i/>
          <w:lang w:val="en-GB"/>
        </w:rPr>
        <w:t xml:space="preserve"> </w:t>
      </w:r>
      <w:r w:rsidRPr="00711F99">
        <w:rPr>
          <w:rFonts w:ascii="Verdana" w:hAnsi="Verdana" w:cs="Calibri"/>
          <w:lang w:val="en-GB"/>
        </w:rPr>
        <w:t xml:space="preserve">till </w:t>
      </w:r>
      <w:r w:rsidR="00711F99" w:rsidRPr="00711F99">
        <w:rPr>
          <w:rFonts w:ascii="Verdana" w:hAnsi="Verdana" w:cs="Calibri"/>
          <w:lang w:val="en-GB"/>
        </w:rPr>
        <w:t>0</w:t>
      </w:r>
      <w:r w:rsidR="00F6130D">
        <w:rPr>
          <w:rFonts w:ascii="Verdana" w:hAnsi="Verdana" w:cs="Calibri"/>
          <w:lang w:val="en-GB"/>
        </w:rPr>
        <w:t>4</w:t>
      </w:r>
      <w:r w:rsidR="00465125" w:rsidRPr="00711F99">
        <w:rPr>
          <w:rFonts w:ascii="Verdana" w:hAnsi="Verdana" w:cs="Calibri"/>
          <w:i/>
          <w:lang w:val="en-GB"/>
        </w:rPr>
        <w:t>/</w:t>
      </w:r>
      <w:r w:rsidR="003F25C5" w:rsidRPr="00711F99">
        <w:rPr>
          <w:rFonts w:ascii="Verdana" w:hAnsi="Verdana" w:cs="Calibri"/>
          <w:i/>
          <w:lang w:val="en-GB"/>
        </w:rPr>
        <w:t>1</w:t>
      </w:r>
      <w:r w:rsidR="00F6130D">
        <w:rPr>
          <w:rFonts w:ascii="Verdana" w:hAnsi="Verdana" w:cs="Calibri"/>
          <w:i/>
          <w:lang w:val="en-GB"/>
        </w:rPr>
        <w:t>2</w:t>
      </w:r>
      <w:r w:rsidR="00465125">
        <w:rPr>
          <w:rFonts w:ascii="Verdana" w:hAnsi="Verdana" w:cs="Calibri"/>
          <w:i/>
          <w:lang w:val="en-GB"/>
        </w:rPr>
        <w:t>/202</w:t>
      </w:r>
      <w:r w:rsidR="00077B2B">
        <w:rPr>
          <w:rFonts w:ascii="Verdana" w:hAnsi="Verdana" w:cs="Calibri"/>
          <w:i/>
          <w:lang w:val="en-GB"/>
        </w:rPr>
        <w:t>6</w:t>
      </w:r>
      <w:r>
        <w:rPr>
          <w:rFonts w:ascii="Verdana" w:hAnsi="Verdana" w:cs="Calibri"/>
          <w:i/>
          <w:lang w:val="en-GB"/>
        </w:rPr>
        <w:t>.</w:t>
      </w:r>
    </w:p>
    <w:p w14:paraId="6C583371" w14:textId="1CB23823" w:rsidR="009707E8" w:rsidRPr="009707E8" w:rsidRDefault="009707E8" w:rsidP="00FA2ACA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>
        <w:rPr>
          <w:rFonts w:ascii="Verdana" w:hAnsi="Verdana" w:cs="Calibri"/>
          <w:lang w:val="en-GB"/>
        </w:rPr>
        <w:t xml:space="preserve"> (</w:t>
      </w:r>
      <w:r w:rsidRPr="00490F95">
        <w:rPr>
          <w:rFonts w:ascii="Verdana" w:hAnsi="Verdana" w:cs="Calibri"/>
          <w:lang w:val="en-GB"/>
        </w:rPr>
        <w:t>excluding travel days</w:t>
      </w:r>
      <w:r>
        <w:rPr>
          <w:rFonts w:ascii="Verdana" w:hAnsi="Verdana" w:cs="Calibri"/>
          <w:lang w:val="en-GB"/>
        </w:rPr>
        <w:t>)</w:t>
      </w:r>
      <w:r w:rsidRPr="00490F95">
        <w:rPr>
          <w:rFonts w:ascii="Verdana" w:hAnsi="Verdana" w:cs="Calibri"/>
          <w:lang w:val="en-GB"/>
        </w:rPr>
        <w:t xml:space="preserve">: </w:t>
      </w:r>
      <w:r w:rsidR="00A50474">
        <w:rPr>
          <w:rFonts w:ascii="Verdana" w:hAnsi="Verdana" w:cs="Calibri"/>
          <w:b/>
          <w:lang w:val="en-GB"/>
        </w:rPr>
        <w:t>2</w:t>
      </w:r>
      <w:r w:rsidR="009E49D7" w:rsidRPr="009E49D7">
        <w:rPr>
          <w:rFonts w:ascii="Verdana" w:hAnsi="Verdana" w:cs="Calibri"/>
          <w:b/>
          <w:lang w:val="en-GB"/>
        </w:rPr>
        <w:t xml:space="preserve"> days</w:t>
      </w:r>
      <w:r w:rsidRPr="00490F95">
        <w:rPr>
          <w:rFonts w:ascii="Verdana" w:hAnsi="Verdana" w:cs="Calibri"/>
          <w:lang w:val="en-GB"/>
        </w:rPr>
        <w:t>.</w:t>
      </w:r>
      <w:r>
        <w:rPr>
          <w:rFonts w:ascii="Verdana" w:hAnsi="Verdana" w:cs="Calibri"/>
          <w:lang w:val="en-GB"/>
        </w:rPr>
        <w:t xml:space="preserve"> </w:t>
      </w:r>
    </w:p>
    <w:p w14:paraId="18C43DE8" w14:textId="2B2A7A12" w:rsidR="00FA2ACA" w:rsidRDefault="0099599B" w:rsidP="00FA2ACA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sdt>
        <w:sdtPr>
          <w:rPr>
            <w:rFonts w:ascii="Verdana" w:hAnsi="Verdana" w:cs="Arial"/>
            <w:szCs w:val="24"/>
            <w:lang w:val="en-GB"/>
          </w:rPr>
          <w:id w:val="-133352072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77B2B">
            <w:rPr>
              <w:rFonts w:ascii="MS Gothic" w:eastAsia="MS Gothic" w:hAnsi="MS Gothic" w:cs="Arial" w:hint="eastAsia"/>
              <w:szCs w:val="24"/>
              <w:lang w:val="en-GB"/>
            </w:rPr>
            <w:t>☒</w:t>
          </w:r>
        </w:sdtContent>
      </w:sdt>
      <w:r w:rsidR="00FA2ACA">
        <w:t xml:space="preserve"> </w:t>
      </w:r>
      <w:r w:rsidR="00FA2ACA">
        <w:rPr>
          <w:rFonts w:ascii="Verdana" w:hAnsi="Verdana" w:cs="Calibri"/>
          <w:lang w:val="en-GB"/>
        </w:rPr>
        <w:t xml:space="preserve">Additional day for travel needed directly before the </w:t>
      </w:r>
      <w:r w:rsidR="00FA2ACA" w:rsidRPr="009E6FCD">
        <w:rPr>
          <w:rFonts w:ascii="Verdana" w:hAnsi="Verdana" w:cs="Calibri"/>
          <w:lang w:val="en-GB"/>
        </w:rPr>
        <w:t>first day of the activity abroad</w:t>
      </w:r>
    </w:p>
    <w:p w14:paraId="3B87AACC" w14:textId="26F8D7E3" w:rsidR="00FA2ACA" w:rsidRDefault="0099599B" w:rsidP="00FA2ACA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sdt>
        <w:sdtPr>
          <w:rPr>
            <w:rFonts w:ascii="Verdana" w:hAnsi="Verdana" w:cs="Arial"/>
            <w:szCs w:val="24"/>
            <w:lang w:val="en-GB"/>
          </w:rPr>
          <w:id w:val="161023887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90A83">
            <w:rPr>
              <w:rFonts w:ascii="MS Gothic" w:eastAsia="MS Gothic" w:hAnsi="MS Gothic" w:cs="Arial" w:hint="eastAsia"/>
              <w:szCs w:val="24"/>
              <w:lang w:val="en-GB"/>
            </w:rPr>
            <w:t>☒</w:t>
          </w:r>
        </w:sdtContent>
      </w:sdt>
      <w:r w:rsidR="00FA2ACA">
        <w:t xml:space="preserve"> </w:t>
      </w:r>
      <w:r w:rsidR="00FA2ACA">
        <w:rPr>
          <w:rFonts w:ascii="Verdana" w:hAnsi="Verdana" w:cs="Calibri"/>
          <w:lang w:val="en-GB"/>
        </w:rPr>
        <w:t>Additional day for travel needed directly following the last</w:t>
      </w:r>
      <w:r w:rsidR="00FA2ACA" w:rsidRPr="009E6FCD">
        <w:rPr>
          <w:rFonts w:ascii="Verdana" w:hAnsi="Verdana" w:cs="Calibri"/>
          <w:lang w:val="en-GB"/>
        </w:rPr>
        <w:t xml:space="preserve"> day of the activity abroad</w:t>
      </w:r>
    </w:p>
    <w:p w14:paraId="4B925A55" w14:textId="77777777" w:rsidR="005E0B68" w:rsidRDefault="005E0B68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</w:p>
    <w:p w14:paraId="5D72C548" w14:textId="77777777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92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435"/>
      </w:tblGrid>
      <w:tr w:rsidR="00377526" w:rsidRPr="007673FA" w14:paraId="5D72C54D" w14:textId="77777777" w:rsidTr="00B04676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  <w:vAlign w:val="center"/>
          </w:tcPr>
          <w:p w14:paraId="5D72C54A" w14:textId="44A65DC8" w:rsidR="00377526" w:rsidRPr="00666D28" w:rsidRDefault="00377526" w:rsidP="000F56C7">
            <w:pPr>
              <w:spacing w:after="0"/>
              <w:ind w:right="-992"/>
              <w:jc w:val="left"/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666D28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66D28">
              <w:rPr>
                <w:rFonts w:ascii="Verdana" w:hAnsi="Verdana" w:cs="Arial"/>
                <w:sz w:val="20"/>
                <w:lang w:val="en-GB"/>
              </w:rPr>
              <w:t>First name</w:t>
            </w:r>
            <w:r w:rsidR="009578BC" w:rsidRPr="00666D28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 w:rsidRPr="00666D28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435" w:type="dxa"/>
            <w:shd w:val="clear" w:color="auto" w:fill="FFFFFF"/>
            <w:vAlign w:val="center"/>
          </w:tcPr>
          <w:p w14:paraId="5D72C54C" w14:textId="3D6899D9" w:rsidR="00377526" w:rsidRPr="00666D28" w:rsidRDefault="00377526" w:rsidP="0037217A">
            <w:pPr>
              <w:spacing w:after="0"/>
              <w:ind w:right="-992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2" w14:textId="77777777" w:rsidTr="00B04676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  <w:vAlign w:val="center"/>
          </w:tcPr>
          <w:p w14:paraId="5D72C54F" w14:textId="008FEFE8" w:rsidR="00377526" w:rsidRPr="007673FA" w:rsidRDefault="00377526" w:rsidP="000F56C7">
            <w:pPr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435" w:type="dxa"/>
            <w:shd w:val="clear" w:color="auto" w:fill="FFFFFF"/>
            <w:vAlign w:val="center"/>
          </w:tcPr>
          <w:p w14:paraId="5D72C551" w14:textId="1A29D7BE" w:rsidR="00377526" w:rsidRPr="00666D28" w:rsidRDefault="00377526" w:rsidP="00B46A4A">
            <w:pPr>
              <w:spacing w:after="0"/>
              <w:ind w:right="-992"/>
              <w:jc w:val="left"/>
              <w:rPr>
                <w:rFonts w:ascii="Verdana" w:hAnsi="Verdana" w:cs="Arial"/>
                <w:bCs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7" w14:textId="77777777" w:rsidTr="00B04676">
        <w:tc>
          <w:tcPr>
            <w:tcW w:w="2232" w:type="dxa"/>
            <w:shd w:val="clear" w:color="auto" w:fill="FFFFFF"/>
          </w:tcPr>
          <w:p w14:paraId="5D72C553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  <w:vAlign w:val="center"/>
          </w:tcPr>
          <w:p w14:paraId="5D72C554" w14:textId="10EE1F0C" w:rsidR="00377526" w:rsidRPr="007673FA" w:rsidRDefault="00377526" w:rsidP="000F56C7">
            <w:pPr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435" w:type="dxa"/>
            <w:shd w:val="clear" w:color="auto" w:fill="FFFFFF"/>
            <w:vAlign w:val="center"/>
          </w:tcPr>
          <w:p w14:paraId="5D72C556" w14:textId="52465955" w:rsidR="00377526" w:rsidRPr="007673FA" w:rsidRDefault="00377526" w:rsidP="001207E6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CC707F" w:rsidRPr="007673FA" w14:paraId="5D72C55C" w14:textId="77777777" w:rsidTr="00B04676"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974" w:type="dxa"/>
            <w:gridSpan w:val="3"/>
            <w:shd w:val="clear" w:color="auto" w:fill="FFFFFF"/>
            <w:vAlign w:val="center"/>
          </w:tcPr>
          <w:p w14:paraId="5D72C55B" w14:textId="5A9EC8F7" w:rsidR="00CC707F" w:rsidRPr="007673FA" w:rsidRDefault="00CC707F" w:rsidP="00A87A77">
            <w:pPr>
              <w:spacing w:after="0"/>
              <w:ind w:right="-992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92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260"/>
        <w:gridCol w:w="2127"/>
        <w:gridCol w:w="2126"/>
        <w:gridCol w:w="2693"/>
      </w:tblGrid>
      <w:tr w:rsidR="00F6130D" w:rsidRPr="007673FA" w14:paraId="5D72C563" w14:textId="77777777" w:rsidTr="00F6130D">
        <w:trPr>
          <w:trHeight w:val="380"/>
        </w:trPr>
        <w:tc>
          <w:tcPr>
            <w:tcW w:w="2260" w:type="dxa"/>
            <w:shd w:val="clear" w:color="auto" w:fill="FFFFFF"/>
          </w:tcPr>
          <w:p w14:paraId="5D72C55F" w14:textId="77777777" w:rsidR="00F6130D" w:rsidRPr="007673FA" w:rsidRDefault="00F6130D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4253" w:type="dxa"/>
            <w:gridSpan w:val="2"/>
            <w:shd w:val="clear" w:color="auto" w:fill="FFFFFF"/>
          </w:tcPr>
          <w:p w14:paraId="5D72C561" w14:textId="7EC70B87" w:rsidR="00F6130D" w:rsidRPr="00F6130D" w:rsidRDefault="00F6130D" w:rsidP="00F6130D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18"/>
                <w:szCs w:val="22"/>
                <w:lang w:val="en-GB"/>
              </w:rPr>
            </w:pPr>
          </w:p>
        </w:tc>
        <w:tc>
          <w:tcPr>
            <w:tcW w:w="2693" w:type="dxa"/>
            <w:vMerge w:val="restart"/>
            <w:shd w:val="clear" w:color="auto" w:fill="FFFFFF"/>
            <w:vAlign w:val="center"/>
          </w:tcPr>
          <w:p w14:paraId="5D72C562" w14:textId="561FC9BC" w:rsidR="00F6130D" w:rsidRPr="00F6130D" w:rsidRDefault="00F6130D" w:rsidP="00F6130D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18"/>
                <w:szCs w:val="22"/>
                <w:lang w:val="en-GB"/>
              </w:rPr>
            </w:pPr>
          </w:p>
        </w:tc>
      </w:tr>
      <w:tr w:rsidR="00F6130D" w:rsidRPr="007673FA" w14:paraId="5D72C56A" w14:textId="77777777" w:rsidTr="00F6130D">
        <w:trPr>
          <w:trHeight w:val="371"/>
        </w:trPr>
        <w:tc>
          <w:tcPr>
            <w:tcW w:w="2260" w:type="dxa"/>
            <w:shd w:val="clear" w:color="auto" w:fill="FFFFFF"/>
          </w:tcPr>
          <w:p w14:paraId="5D72C564" w14:textId="3BB4CB4D" w:rsidR="00F6130D" w:rsidRPr="001264FF" w:rsidRDefault="00F6130D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F6130D" w:rsidRPr="005E466D" w:rsidRDefault="00F6130D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F6130D" w:rsidRPr="007673FA" w:rsidRDefault="00F6130D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5D72C567" w14:textId="724B2160" w:rsidR="00F6130D" w:rsidRPr="00B334E8" w:rsidRDefault="00F6130D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126" w:type="dxa"/>
            <w:shd w:val="clear" w:color="auto" w:fill="FFFFFF"/>
          </w:tcPr>
          <w:p w14:paraId="53D64DE1" w14:textId="77777777" w:rsidR="00F6130D" w:rsidRDefault="00F6130D" w:rsidP="00F6130D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6130D">
              <w:rPr>
                <w:rFonts w:ascii="Verdana" w:hAnsi="Verdana" w:cs="Arial"/>
                <w:sz w:val="20"/>
                <w:lang w:val="en-GB"/>
              </w:rPr>
              <w:t>Faculty/</w:t>
            </w:r>
          </w:p>
          <w:p w14:paraId="5D72C568" w14:textId="7CAB5484" w:rsidR="00F6130D" w:rsidRPr="007673FA" w:rsidRDefault="00F6130D" w:rsidP="00F6130D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6130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693" w:type="dxa"/>
            <w:vMerge/>
            <w:shd w:val="clear" w:color="auto" w:fill="FFFFFF"/>
          </w:tcPr>
          <w:p w14:paraId="5D72C569" w14:textId="77777777" w:rsidR="00F6130D" w:rsidRPr="007673FA" w:rsidRDefault="00F6130D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F6130D">
        <w:trPr>
          <w:trHeight w:val="559"/>
        </w:trPr>
        <w:tc>
          <w:tcPr>
            <w:tcW w:w="2260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5D72C56C" w14:textId="474C4B06" w:rsidR="00377526" w:rsidRPr="000F56C7" w:rsidRDefault="00377526" w:rsidP="00744BFA">
            <w:pPr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126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5D72C56E" w14:textId="1C8B24EA" w:rsidR="00377526" w:rsidRPr="00744BFA" w:rsidRDefault="00377526" w:rsidP="00744BFA">
            <w:pPr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</w:tr>
      <w:tr w:rsidR="00377526" w:rsidRPr="00E02718" w14:paraId="5D72C574" w14:textId="77777777" w:rsidTr="00F6130D">
        <w:tc>
          <w:tcPr>
            <w:tcW w:w="2260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127" w:type="dxa"/>
            <w:shd w:val="clear" w:color="auto" w:fill="FFFFFF"/>
          </w:tcPr>
          <w:p w14:paraId="5D72C571" w14:textId="54E6F56D" w:rsidR="00377526" w:rsidRPr="000F56C7" w:rsidRDefault="00377526" w:rsidP="00744BFA">
            <w:pPr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126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E02718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5D72C573" w14:textId="2113E2E7" w:rsidR="00377526" w:rsidRPr="00744BFA" w:rsidRDefault="00377526" w:rsidP="00744BFA">
            <w:pPr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EndnoteReference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92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60"/>
        <w:gridCol w:w="1930"/>
        <w:gridCol w:w="2226"/>
        <w:gridCol w:w="2790"/>
      </w:tblGrid>
      <w:tr w:rsidR="00D97FE7" w:rsidRPr="00D97FE7" w14:paraId="5D72C57C" w14:textId="77777777" w:rsidTr="00B04676">
        <w:trPr>
          <w:trHeight w:val="371"/>
        </w:trPr>
        <w:tc>
          <w:tcPr>
            <w:tcW w:w="2260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946" w:type="dxa"/>
            <w:gridSpan w:val="3"/>
            <w:shd w:val="clear" w:color="auto" w:fill="FFFFFF"/>
            <w:vAlign w:val="center"/>
          </w:tcPr>
          <w:p w14:paraId="5D72C57B" w14:textId="2ADAC26F" w:rsidR="00BF3115" w:rsidRPr="00665D77" w:rsidRDefault="00F6130D" w:rsidP="00F6130D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theme="minorHAnsi"/>
                <w:b/>
                <w:color w:val="FF0000"/>
                <w:sz w:val="20"/>
                <w:lang w:val="en-GB"/>
              </w:rPr>
            </w:pPr>
            <w:r w:rsidRPr="00744BFA">
              <w:rPr>
                <w:rFonts w:ascii="Verdana" w:hAnsi="Verdana" w:cs="Arial"/>
                <w:b/>
                <w:color w:val="002060"/>
                <w:sz w:val="18"/>
                <w:szCs w:val="22"/>
                <w:lang w:val="en-GB"/>
              </w:rPr>
              <w:t xml:space="preserve">General Jonas </w:t>
            </w:r>
            <w:proofErr w:type="spellStart"/>
            <w:r w:rsidRPr="00744BFA">
              <w:rPr>
                <w:rFonts w:ascii="Verdana" w:hAnsi="Verdana" w:cs="Arial"/>
                <w:b/>
                <w:color w:val="002060"/>
                <w:sz w:val="18"/>
                <w:szCs w:val="22"/>
                <w:lang w:val="en-GB"/>
              </w:rPr>
              <w:t>Žemaitis</w:t>
            </w:r>
            <w:proofErr w:type="spellEnd"/>
            <w:r w:rsidRPr="00744BFA">
              <w:rPr>
                <w:rFonts w:ascii="Verdana" w:hAnsi="Verdana" w:cs="Arial"/>
                <w:b/>
                <w:color w:val="002060"/>
                <w:sz w:val="18"/>
                <w:szCs w:val="22"/>
                <w:lang w:val="en-GB"/>
              </w:rPr>
              <w:t xml:space="preserve"> Military Academy of </w:t>
            </w:r>
            <w:proofErr w:type="spellStart"/>
            <w:r w:rsidRPr="00744BFA">
              <w:rPr>
                <w:rFonts w:ascii="Verdana" w:hAnsi="Verdana" w:cs="Arial"/>
                <w:b/>
                <w:color w:val="002060"/>
                <w:sz w:val="18"/>
                <w:szCs w:val="22"/>
                <w:lang w:val="en-GB"/>
              </w:rPr>
              <w:t>Lihuania</w:t>
            </w:r>
            <w:proofErr w:type="spellEnd"/>
          </w:p>
        </w:tc>
      </w:tr>
      <w:tr w:rsidR="00F6130D" w:rsidRPr="007673FA" w14:paraId="5D72C583" w14:textId="77777777" w:rsidTr="00865CF1">
        <w:trPr>
          <w:trHeight w:val="371"/>
        </w:trPr>
        <w:tc>
          <w:tcPr>
            <w:tcW w:w="2260" w:type="dxa"/>
            <w:shd w:val="clear" w:color="auto" w:fill="FFFFFF"/>
          </w:tcPr>
          <w:p w14:paraId="5D72C57D" w14:textId="77777777" w:rsidR="00F6130D" w:rsidRPr="00461A0D" w:rsidRDefault="00F6130D" w:rsidP="00F6130D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F6130D" w:rsidRPr="00A740AA" w:rsidRDefault="00F6130D" w:rsidP="00F6130D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F6130D" w:rsidRPr="007673FA" w:rsidRDefault="00F6130D" w:rsidP="00F6130D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1930" w:type="dxa"/>
            <w:shd w:val="clear" w:color="auto" w:fill="FFFFFF"/>
            <w:vAlign w:val="center"/>
          </w:tcPr>
          <w:p w14:paraId="5D72C580" w14:textId="74B93A2D" w:rsidR="00F6130D" w:rsidRPr="00290A83" w:rsidRDefault="00F6130D" w:rsidP="00F6130D">
            <w:pPr>
              <w:ind w:right="-993"/>
              <w:jc w:val="left"/>
              <w:rPr>
                <w:rFonts w:ascii="Verdana" w:hAnsi="Verdana" w:cs="Arial"/>
                <w:b/>
                <w:color w:val="FF0000"/>
                <w:sz w:val="20"/>
                <w:lang w:val="en-GB"/>
              </w:rPr>
            </w:pPr>
            <w:r w:rsidRPr="00744BFA">
              <w:rPr>
                <w:rFonts w:ascii="Verdana" w:hAnsi="Verdana" w:cs="Arial"/>
                <w:b/>
                <w:color w:val="002060"/>
                <w:sz w:val="18"/>
                <w:szCs w:val="22"/>
                <w:lang w:val="en-GB"/>
              </w:rPr>
              <w:t>LT VILNIUS16</w:t>
            </w:r>
          </w:p>
        </w:tc>
        <w:tc>
          <w:tcPr>
            <w:tcW w:w="2226" w:type="dxa"/>
            <w:shd w:val="clear" w:color="auto" w:fill="FFFFFF"/>
          </w:tcPr>
          <w:p w14:paraId="5D72C581" w14:textId="6BA90128" w:rsidR="00F6130D" w:rsidRPr="007673FA" w:rsidRDefault="00F6130D" w:rsidP="00F6130D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790" w:type="dxa"/>
            <w:shd w:val="clear" w:color="auto" w:fill="FFFFFF"/>
            <w:vAlign w:val="center"/>
          </w:tcPr>
          <w:p w14:paraId="7AD1F813" w14:textId="77777777" w:rsidR="00F6130D" w:rsidRDefault="00F6130D" w:rsidP="00F6130D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666D28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International </w:t>
            </w:r>
          </w:p>
          <w:p w14:paraId="5D72C582" w14:textId="6426DE5F" w:rsidR="00F6130D" w:rsidRPr="00744BFA" w:rsidRDefault="00F6130D" w:rsidP="00F6130D">
            <w:pPr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666D28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Cooperation </w:t>
            </w:r>
            <w:proofErr w:type="spellStart"/>
            <w:r w:rsidRPr="00666D28">
              <w:rPr>
                <w:rFonts w:ascii="Verdana" w:hAnsi="Verdana" w:cs="Arial"/>
                <w:color w:val="002060"/>
                <w:sz w:val="20"/>
                <w:lang w:val="en-GB"/>
              </w:rPr>
              <w:t>Ofice</w:t>
            </w:r>
            <w:proofErr w:type="spellEnd"/>
          </w:p>
        </w:tc>
      </w:tr>
      <w:tr w:rsidR="00F6130D" w:rsidRPr="007673FA" w14:paraId="5D72C588" w14:textId="77777777" w:rsidTr="00B04676">
        <w:trPr>
          <w:trHeight w:val="559"/>
        </w:trPr>
        <w:tc>
          <w:tcPr>
            <w:tcW w:w="2260" w:type="dxa"/>
            <w:shd w:val="clear" w:color="auto" w:fill="FFFFFF"/>
          </w:tcPr>
          <w:p w14:paraId="5D72C584" w14:textId="5F402639" w:rsidR="00F6130D" w:rsidRPr="007673FA" w:rsidRDefault="00F6130D" w:rsidP="00F6130D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1930" w:type="dxa"/>
            <w:shd w:val="clear" w:color="auto" w:fill="FFFFFF"/>
            <w:vAlign w:val="center"/>
          </w:tcPr>
          <w:p w14:paraId="5D72C585" w14:textId="3EFE5A70" w:rsidR="00F6130D" w:rsidRPr="00744BFA" w:rsidRDefault="00F6130D" w:rsidP="00F6130D">
            <w:pPr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 w:rsidRPr="00744BFA">
              <w:rPr>
                <w:rFonts w:ascii="Verdana" w:hAnsi="Verdana" w:cs="Arial"/>
                <w:color w:val="002060"/>
                <w:sz w:val="20"/>
                <w:lang w:val="en-GB"/>
              </w:rPr>
              <w:t>Šilo</w:t>
            </w:r>
            <w:proofErr w:type="spellEnd"/>
            <w:r w:rsidRPr="00744BFA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5A, LT-10322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t>, Vilnius, Lithuania</w:t>
            </w:r>
          </w:p>
        </w:tc>
        <w:tc>
          <w:tcPr>
            <w:tcW w:w="2226" w:type="dxa"/>
            <w:shd w:val="clear" w:color="auto" w:fill="FFFFFF"/>
          </w:tcPr>
          <w:p w14:paraId="5D72C586" w14:textId="77777777" w:rsidR="00F6130D" w:rsidRPr="007673FA" w:rsidRDefault="00F6130D" w:rsidP="00F6130D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790" w:type="dxa"/>
            <w:shd w:val="clear" w:color="auto" w:fill="FFFFFF"/>
            <w:vAlign w:val="center"/>
          </w:tcPr>
          <w:p w14:paraId="5D72C587" w14:textId="78632D31" w:rsidR="00F6130D" w:rsidRPr="00744BFA" w:rsidRDefault="00F6130D" w:rsidP="00F6130D">
            <w:pPr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744BFA">
              <w:rPr>
                <w:rFonts w:ascii="Verdana" w:hAnsi="Verdana" w:cs="Arial"/>
                <w:color w:val="002060"/>
                <w:sz w:val="20"/>
                <w:lang w:val="en-GB"/>
              </w:rPr>
              <w:t>Lithuania/LT</w:t>
            </w:r>
          </w:p>
        </w:tc>
      </w:tr>
      <w:tr w:rsidR="00F6130D" w:rsidRPr="003D0705" w14:paraId="5D72C58D" w14:textId="77777777" w:rsidTr="00B04676">
        <w:tc>
          <w:tcPr>
            <w:tcW w:w="2260" w:type="dxa"/>
            <w:shd w:val="clear" w:color="auto" w:fill="FFFFFF"/>
          </w:tcPr>
          <w:p w14:paraId="5D72C589" w14:textId="77777777" w:rsidR="00F6130D" w:rsidRPr="007673FA" w:rsidRDefault="00F6130D" w:rsidP="00F6130D">
            <w:pPr>
              <w:spacing w:before="24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1930" w:type="dxa"/>
            <w:shd w:val="clear" w:color="auto" w:fill="FFFFFF"/>
          </w:tcPr>
          <w:p w14:paraId="43699579" w14:textId="77777777" w:rsidR="00F6130D" w:rsidRPr="00744BFA" w:rsidRDefault="00F6130D" w:rsidP="00F6130D">
            <w:pPr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744BFA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Evelina MISELIENĖ </w:t>
            </w:r>
          </w:p>
          <w:p w14:paraId="44981B26" w14:textId="77777777" w:rsidR="00F6130D" w:rsidRPr="00744BFA" w:rsidRDefault="00F6130D" w:rsidP="00F6130D">
            <w:pPr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744BFA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Erasmus+ Institutional </w:t>
            </w:r>
          </w:p>
          <w:p w14:paraId="5D72C58A" w14:textId="1A5652A1" w:rsidR="00F6130D" w:rsidRPr="00744BFA" w:rsidRDefault="00F6130D" w:rsidP="00F6130D">
            <w:pPr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744BFA">
              <w:rPr>
                <w:rFonts w:ascii="Verdana" w:hAnsi="Verdana" w:cs="Arial"/>
                <w:color w:val="002060"/>
                <w:sz w:val="20"/>
                <w:lang w:val="en-GB"/>
              </w:rPr>
              <w:t>Coordinator</w:t>
            </w:r>
          </w:p>
        </w:tc>
        <w:tc>
          <w:tcPr>
            <w:tcW w:w="2226" w:type="dxa"/>
            <w:shd w:val="clear" w:color="auto" w:fill="FFFFFF"/>
          </w:tcPr>
          <w:p w14:paraId="5D72C58B" w14:textId="77777777" w:rsidR="00F6130D" w:rsidRPr="003D0705" w:rsidRDefault="00F6130D" w:rsidP="00F6130D">
            <w:pPr>
              <w:spacing w:before="24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3D0705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790" w:type="dxa"/>
            <w:shd w:val="clear" w:color="auto" w:fill="FFFFFF"/>
          </w:tcPr>
          <w:p w14:paraId="3C0F5174" w14:textId="77777777" w:rsidR="00F6130D" w:rsidRPr="00744BFA" w:rsidRDefault="00F6130D" w:rsidP="00F6130D">
            <w:pPr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744BFA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evelina.miseliene@mil.lt </w:t>
            </w:r>
          </w:p>
          <w:p w14:paraId="5D72C58C" w14:textId="32B49E0B" w:rsidR="00F6130D" w:rsidRPr="00744BFA" w:rsidRDefault="00F6130D" w:rsidP="00F6130D">
            <w:pPr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744BFA">
              <w:rPr>
                <w:rFonts w:ascii="Verdana" w:hAnsi="Verdana" w:cs="Arial"/>
                <w:color w:val="002060"/>
                <w:sz w:val="20"/>
                <w:lang w:val="en-GB"/>
              </w:rPr>
              <w:t>+370 </w:t>
            </w:r>
            <w:r>
              <w:rPr>
                <w:rFonts w:ascii="Verdana" w:hAnsi="Verdana" w:cs="Arial"/>
                <w:color w:val="002060"/>
                <w:sz w:val="20"/>
                <w:lang w:val="en-GB"/>
              </w:rPr>
              <w:t>69016709</w:t>
            </w:r>
          </w:p>
        </w:tc>
      </w:tr>
      <w:tr w:rsidR="00F6130D" w:rsidRPr="00DD35B7" w14:paraId="5D72C594" w14:textId="77777777" w:rsidTr="00B04676">
        <w:tc>
          <w:tcPr>
            <w:tcW w:w="2260" w:type="dxa"/>
            <w:shd w:val="clear" w:color="auto" w:fill="FFFFFF"/>
          </w:tcPr>
          <w:p w14:paraId="5D72C58E" w14:textId="3EB0D65D" w:rsidR="00F6130D" w:rsidRDefault="00F6130D" w:rsidP="00F6130D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D72C590" w14:textId="7047F042" w:rsidR="00F6130D" w:rsidRPr="00E02718" w:rsidRDefault="00F6130D" w:rsidP="00F6130D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1930" w:type="dxa"/>
            <w:shd w:val="clear" w:color="auto" w:fill="FFFFFF"/>
          </w:tcPr>
          <w:p w14:paraId="5D72C591" w14:textId="76325F8C" w:rsidR="00F6130D" w:rsidRPr="000F56C7" w:rsidRDefault="00F6130D" w:rsidP="00F6130D">
            <w:pPr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9E49D7">
              <w:rPr>
                <w:rFonts w:ascii="Verdana" w:hAnsi="Verdana" w:cs="Arial"/>
                <w:sz w:val="20"/>
                <w:lang w:val="en-GB"/>
              </w:rPr>
              <w:t>-</w:t>
            </w:r>
          </w:p>
        </w:tc>
        <w:tc>
          <w:tcPr>
            <w:tcW w:w="2226" w:type="dxa"/>
            <w:shd w:val="clear" w:color="auto" w:fill="FFFFFF"/>
          </w:tcPr>
          <w:p w14:paraId="192BF082" w14:textId="20B725B8" w:rsidR="00F6130D" w:rsidRPr="00CF3C00" w:rsidRDefault="00F6130D" w:rsidP="00F6130D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F6130D" w:rsidRPr="00526FE9" w:rsidRDefault="00F6130D" w:rsidP="00F6130D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790" w:type="dxa"/>
            <w:shd w:val="clear" w:color="auto" w:fill="FFFFFF"/>
          </w:tcPr>
          <w:p w14:paraId="0A24C3A1" w14:textId="3F05C71E" w:rsidR="00F6130D" w:rsidRDefault="00F6130D" w:rsidP="00F6130D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5FBF3353" w:rsidR="00F6130D" w:rsidRPr="00E02718" w:rsidRDefault="00F6130D" w:rsidP="00F6130D">
            <w:pPr>
              <w:spacing w:after="12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☒</w:t>
                </w:r>
              </w:sdtContent>
            </w:sdt>
            <w:r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7" w14:textId="5AE6306C" w:rsidR="00967A21" w:rsidRDefault="00967A21" w:rsidP="00967A21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at the end notes on page 3.  </w:t>
      </w:r>
    </w:p>
    <w:p w14:paraId="241C93DD" w14:textId="77777777" w:rsidR="005E0B68" w:rsidRDefault="005E0B68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</w:p>
    <w:p w14:paraId="19919A95" w14:textId="0B624F09" w:rsidR="00F550D9" w:rsidRPr="00F550D9" w:rsidRDefault="00377526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1A8D1B7E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 xml:space="preserve">: </w:t>
      </w:r>
      <w:r w:rsidR="00C6175D">
        <w:rPr>
          <w:rFonts w:ascii="Verdana" w:hAnsi="Verdana"/>
          <w:sz w:val="20"/>
          <w:lang w:val="en-GB"/>
        </w:rPr>
        <w:t>English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A286D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11E476BD" w:rsidR="00F550D9" w:rsidRPr="00D5014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D50148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5D72C59D" w14:textId="1C1D3E50" w:rsidR="00A50474" w:rsidRPr="00D50148" w:rsidRDefault="00A50474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Verdana" w:hAnsi="Verdana" w:cs="Calibri"/>
                <w:sz w:val="18"/>
              </w:rPr>
            </w:pPr>
          </w:p>
        </w:tc>
      </w:tr>
      <w:tr w:rsidR="00377526" w:rsidRPr="00EA286D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181A5E4" w:rsidR="00377526" w:rsidRPr="00D50148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D50148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50148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D50148"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5D72C59F" w14:textId="6B011F0F" w:rsidR="00D73191" w:rsidRPr="00B04676" w:rsidRDefault="00D73191" w:rsidP="00B04676">
            <w:pPr>
              <w:rPr>
                <w:rFonts w:ascii="Verdana" w:hAnsi="Verdana" w:cs="Calibri"/>
                <w:sz w:val="12"/>
                <w:szCs w:val="14"/>
              </w:rPr>
            </w:pPr>
          </w:p>
        </w:tc>
      </w:tr>
      <w:tr w:rsidR="005E0B68" w:rsidRPr="00EA286D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FF57DC8" w14:textId="77777777" w:rsidR="005E0B68" w:rsidRDefault="005E0B68" w:rsidP="00C53DC0">
            <w:pPr>
              <w:spacing w:after="0"/>
              <w:rPr>
                <w:rFonts w:ascii="Verdana" w:hAnsi="Verdana" w:cs="Calibri"/>
                <w:b/>
                <w:sz w:val="20"/>
                <w:lang w:val="en-GB"/>
              </w:rPr>
            </w:pPr>
            <w:r w:rsidRPr="00C53DC0">
              <w:rPr>
                <w:rFonts w:ascii="Verdana" w:hAnsi="Verdana" w:cs="Calibri"/>
                <w:b/>
                <w:sz w:val="20"/>
                <w:lang w:val="en-GB"/>
              </w:rPr>
              <w:t>Activities to be carried out:</w:t>
            </w:r>
          </w:p>
          <w:p w14:paraId="5D72C5A1" w14:textId="37C53BC7" w:rsidR="005E0B68" w:rsidRPr="00C53DC0" w:rsidRDefault="005E0B68" w:rsidP="00C53DC0">
            <w:pPr>
              <w:spacing w:after="0"/>
              <w:rPr>
                <w:rFonts w:ascii="Verdana" w:hAnsi="Verdana" w:cs="Calibri"/>
                <w:sz w:val="18"/>
                <w:lang w:val="en-GB"/>
              </w:rPr>
            </w:pPr>
          </w:p>
        </w:tc>
      </w:tr>
      <w:tr w:rsidR="005E0B68" w:rsidRPr="00EA286D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5BC42F56" w:rsidR="005E0B68" w:rsidRDefault="005E0B68" w:rsidP="005E0B68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 xml:space="preserve">Expected outcomes and impact </w:t>
            </w:r>
            <w:r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5D72C5A3" w14:textId="3353FB8C" w:rsidR="008563F6" w:rsidRPr="00B251D2" w:rsidRDefault="008563F6">
            <w:pPr>
              <w:pStyle w:val="ListParagraph"/>
              <w:numPr>
                <w:ilvl w:val="0"/>
                <w:numId w:val="25"/>
              </w:numPr>
              <w:rPr>
                <w:color w:val="000000"/>
                <w:sz w:val="20"/>
                <w:szCs w:val="20"/>
                <w:lang w:val="fr-FR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77777777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sz w:val="16"/>
          <w:szCs w:val="16"/>
          <w:lang w:val="en-GB"/>
        </w:rPr>
        <w:endnoteReference w:id="7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12D901F9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institution commit to the requirements set out in the grant agreement signed between them.</w:t>
      </w:r>
    </w:p>
    <w:p w14:paraId="0ED3C570" w14:textId="2ABD4D1F" w:rsidR="008F1CA2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p w14:paraId="38728634" w14:textId="77777777" w:rsidR="001D283E" w:rsidRPr="004A4118" w:rsidRDefault="001D283E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EA286D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6089004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EA4169F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  <w:r w:rsidR="00B46103">
              <w:rPr>
                <w:rFonts w:ascii="Verdana" w:hAnsi="Verdana" w:cs="Calibri"/>
                <w:sz w:val="20"/>
                <w:lang w:val="en-GB"/>
              </w:rPr>
              <w:t xml:space="preserve"> </w:t>
            </w:r>
          </w:p>
          <w:p w14:paraId="6E66ABAC" w14:textId="160BA958" w:rsidR="00F550D9" w:rsidRPr="00651B1C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Foot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1003C138" w14:textId="7DCE85FE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431F31">
              <w:rPr>
                <w:rFonts w:ascii="Verdana" w:hAnsi="Verdana" w:cs="Calibri"/>
                <w:sz w:val="20"/>
                <w:lang w:val="en-GB"/>
              </w:rPr>
              <w:t xml:space="preserve"> 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9B95CBF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1203B6BE" w14:textId="47ED8F63" w:rsidR="00F550D9" w:rsidRPr="007B3F1B" w:rsidRDefault="00F550D9" w:rsidP="005C1736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="0084065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B04676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B04676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134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0882E" w14:textId="77777777" w:rsidR="00537C52" w:rsidRDefault="00537C52">
      <w:r>
        <w:separator/>
      </w:r>
    </w:p>
  </w:endnote>
  <w:endnote w:type="continuationSeparator" w:id="0">
    <w:p w14:paraId="51B5B567" w14:textId="77777777" w:rsidR="00537C52" w:rsidRDefault="00537C52">
      <w:r>
        <w:continuationSeparator/>
      </w:r>
    </w:p>
  </w:endnote>
  <w:endnote w:id="1">
    <w:p w14:paraId="34985CE8" w14:textId="1665FCC8" w:rsidR="00D97FE7" w:rsidRPr="002A2E71" w:rsidRDefault="00D97FE7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5D72C5CB" w14:textId="26FD3498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Style w:val="EndnoteReferenc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2641EB64" w:rsidR="00F6130D" w:rsidRPr="002A2E71" w:rsidRDefault="00F6130D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Pr="002A2E71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</w:t>
      </w:r>
      <w:proofErr w:type="gramStart"/>
      <w:r w:rsidRPr="002A2E71">
        <w:rPr>
          <w:rFonts w:ascii="Verdana" w:hAnsi="Verdana"/>
          <w:sz w:val="16"/>
          <w:szCs w:val="16"/>
          <w:lang w:val="en-GB"/>
        </w:rPr>
        <w:t>receives..</w:t>
      </w:r>
      <w:proofErr w:type="gramEnd"/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 Programme Countries.</w:t>
      </w:r>
    </w:p>
  </w:endnote>
  <w:endnote w:id="5">
    <w:p w14:paraId="5D72C5CD" w14:textId="77777777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483C4676" w:rsidR="009F2721" w:rsidRPr="002A2E71" w:rsidRDefault="009F2721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A2E71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A2E71">
        <w:rPr>
          <w:rFonts w:ascii="Verdana" w:hAnsi="Verdana"/>
          <w:sz w:val="16"/>
          <w:szCs w:val="16"/>
          <w:lang w:val="en-GB"/>
        </w:rPr>
        <w:t xml:space="preserve"> to "</w:t>
      </w:r>
      <w:r w:rsidRPr="002A2E71">
        <w:rPr>
          <w:rFonts w:ascii="Verdana" w:hAnsi="Verdana"/>
          <w:b/>
          <w:sz w:val="16"/>
          <w:szCs w:val="16"/>
          <w:lang w:val="en-GB"/>
        </w:rPr>
        <w:t>enterprise</w:t>
      </w:r>
      <w:r w:rsidRPr="002A2E71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D97FE7" w:rsidRPr="002A2E71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2A32932D" w14:textId="181AC2BD" w:rsidR="008F1CA2" w:rsidRPr="008F1CA2" w:rsidRDefault="008F1CA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383F05" w:rsidRPr="002A2E71">
        <w:rPr>
          <w:rFonts w:ascii="Verdana" w:hAnsi="Verdana"/>
          <w:sz w:val="16"/>
          <w:szCs w:val="16"/>
          <w:lang w:val="en-GB"/>
        </w:rPr>
        <w:t xml:space="preserve">electronic </w:t>
      </w:r>
      <w:r w:rsidRPr="002A2E71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A2E71">
        <w:rPr>
          <w:rFonts w:ascii="Verdana" w:hAnsi="Verdana" w:cs="Calibri"/>
          <w:sz w:val="16"/>
          <w:szCs w:val="16"/>
          <w:lang w:val="en-GB"/>
        </w:rPr>
        <w:t>.</w:t>
      </w:r>
      <w:r w:rsidR="00BA3C63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BA3C63">
        <w:rPr>
          <w:rFonts w:ascii="Verdana" w:hAnsi="Verdana"/>
          <w:sz w:val="16"/>
          <w:szCs w:val="16"/>
          <w:lang w:val="en-GB"/>
        </w:rPr>
        <w:t xml:space="preserve">Certificates of attendance can be provided electronically or through any other means accessible to the staff member and the sending institution. </w:t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1E5630DD" w:rsidR="009F32D0" w:rsidRDefault="009F3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05A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2C5C5" w14:textId="77777777" w:rsidR="005655B4" w:rsidRDefault="005655B4">
    <w:pPr>
      <w:pStyle w:val="Footer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7FCFF" w14:textId="77777777" w:rsidR="00537C52" w:rsidRDefault="00537C52">
      <w:r>
        <w:separator/>
      </w:r>
    </w:p>
  </w:footnote>
  <w:footnote w:type="continuationSeparator" w:id="0">
    <w:p w14:paraId="1FB5FCF1" w14:textId="77777777" w:rsidR="00537C52" w:rsidRDefault="00537C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6133F267" w:rsidR="00E01AAA" w:rsidRPr="00AD66BB" w:rsidRDefault="00B75523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noProof/>
              <w:lang w:val="lt-LT" w:eastAsia="lt-LT"/>
            </w:rPr>
            <w:drawing>
              <wp:inline distT="0" distB="0" distL="0" distR="0" wp14:anchorId="6CD72B0D" wp14:editId="159B7561">
                <wp:extent cx="1837252" cy="523875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5191" cy="52613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="007561A1">
            <w:rPr>
              <w:rFonts w:ascii="Verdana" w:hAnsi="Verdana"/>
              <w:b/>
              <w:noProof/>
              <w:sz w:val="18"/>
              <w:szCs w:val="18"/>
              <w:lang w:val="lt-LT" w:eastAsia="lt-LT"/>
            </w:rPr>
            <w:drawing>
              <wp:anchor distT="0" distB="0" distL="114300" distR="114300" simplePos="0" relativeHeight="251662336" behindDoc="0" locked="0" layoutInCell="1" allowOverlap="1" wp14:anchorId="5D72C5C9" wp14:editId="1C5A06F1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336BE5AC" w:rsidR="00E01AAA" w:rsidRPr="00967BFC" w:rsidRDefault="00B75523" w:rsidP="00C05937">
          <w:pPr>
            <w:pStyle w:val="ZDGName"/>
            <w:rPr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lt-LT" w:eastAsia="lt-LT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D72C5C7" wp14:editId="26F70C6F">
                    <wp:simplePos x="0" y="0"/>
                    <wp:positionH relativeFrom="column">
                      <wp:posOffset>-148590</wp:posOffset>
                    </wp:positionH>
                    <wp:positionV relativeFrom="paragraph">
                      <wp:posOffset>19050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54190190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3" w14:textId="03A653FF" w:rsidR="007967A9" w:rsidRPr="00690893" w:rsidRDefault="00F6130D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lt-LT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Name SURNAME</w:t>
                                </w:r>
                              </w:p>
                              <w:p w14:paraId="5D72C5D4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72C5C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margin-left:-11.7pt;margin-top:1.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" filled="f" stroked="f">
                    <v:textbox>
                      <w:txbxContent>
                        <w:p w14:paraId="5D72C5D1" w14:textId="54190190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3" w14:textId="03A653FF" w:rsidR="007967A9" w:rsidRPr="00690893" w:rsidRDefault="00F6130D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lt-LT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Name SURNAME</w:t>
                          </w:r>
                        </w:p>
                        <w:p w14:paraId="5D72C5D4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5D72C5C2" w14:textId="51513505" w:rsidR="00506408" w:rsidRPr="00495B18" w:rsidRDefault="00506408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2C5C4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5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6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7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F5712D3"/>
    <w:multiLevelType w:val="hybridMultilevel"/>
    <w:tmpl w:val="DB141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13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7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4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5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26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6B16711A"/>
    <w:multiLevelType w:val="hybridMultilevel"/>
    <w:tmpl w:val="51CC9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9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266157360">
    <w:abstractNumId w:val="1"/>
  </w:num>
  <w:num w:numId="2" w16cid:durableId="593169840">
    <w:abstractNumId w:val="0"/>
  </w:num>
  <w:num w:numId="3" w16cid:durableId="2002076453">
    <w:abstractNumId w:val="10"/>
  </w:num>
  <w:num w:numId="4" w16cid:durableId="642000199">
    <w:abstractNumId w:val="17"/>
  </w:num>
  <w:num w:numId="5" w16cid:durableId="307705888">
    <w:abstractNumId w:val="12"/>
  </w:num>
  <w:num w:numId="6" w16cid:durableId="2056152896">
    <w:abstractNumId w:val="16"/>
  </w:num>
  <w:num w:numId="7" w16cid:durableId="1079906157">
    <w:abstractNumId w:val="26"/>
  </w:num>
  <w:num w:numId="8" w16cid:durableId="1866822755">
    <w:abstractNumId w:val="28"/>
  </w:num>
  <w:num w:numId="9" w16cid:durableId="600332938">
    <w:abstractNumId w:val="14"/>
  </w:num>
  <w:num w:numId="10" w16cid:durableId="2139032245">
    <w:abstractNumId w:val="25"/>
  </w:num>
  <w:num w:numId="11" w16cid:durableId="1361472796">
    <w:abstractNumId w:val="24"/>
  </w:num>
  <w:num w:numId="12" w16cid:durableId="413086103">
    <w:abstractNumId w:val="20"/>
  </w:num>
  <w:num w:numId="13" w16cid:durableId="238945815">
    <w:abstractNumId w:val="23"/>
  </w:num>
  <w:num w:numId="14" w16cid:durableId="1810247936">
    <w:abstractNumId w:val="11"/>
  </w:num>
  <w:num w:numId="15" w16cid:durableId="124665050">
    <w:abstractNumId w:val="15"/>
  </w:num>
  <w:num w:numId="16" w16cid:durableId="2097938869">
    <w:abstractNumId w:val="7"/>
  </w:num>
  <w:num w:numId="17" w16cid:durableId="1367367909">
    <w:abstractNumId w:val="13"/>
  </w:num>
  <w:num w:numId="18" w16cid:durableId="1459227061">
    <w:abstractNumId w:val="29"/>
  </w:num>
  <w:num w:numId="19" w16cid:durableId="1952006984">
    <w:abstractNumId w:val="22"/>
  </w:num>
  <w:num w:numId="20" w16cid:durableId="978874287">
    <w:abstractNumId w:val="8"/>
  </w:num>
  <w:num w:numId="21" w16cid:durableId="1466433838">
    <w:abstractNumId w:val="18"/>
  </w:num>
  <w:num w:numId="22" w16cid:durableId="227348939">
    <w:abstractNumId w:val="19"/>
  </w:num>
  <w:num w:numId="23" w16cid:durableId="106703636">
    <w:abstractNumId w:val="21"/>
  </w:num>
  <w:num w:numId="24" w16cid:durableId="855271124">
    <w:abstractNumId w:val="9"/>
  </w:num>
  <w:num w:numId="25" w16cid:durableId="1564023578">
    <w:abstractNumId w:val="2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fr-BE" w:vendorID="64" w:dllVersion="6" w:nlCheck="1" w:checkStyle="0"/>
  <w:activeWritingStyle w:appName="MSWord" w:lang="en-GB" w:vendorID="64" w:dllVersion="4096" w:nlCheck="1" w:checkStyle="0"/>
  <w:activeWritingStyle w:appName="MSWord" w:lang="fr-FR" w:vendorID="64" w:dllVersion="4096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0DB5"/>
    <w:rsid w:val="000013CA"/>
    <w:rsid w:val="00001B6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029"/>
    <w:rsid w:val="00015B0A"/>
    <w:rsid w:val="000175AD"/>
    <w:rsid w:val="00021F92"/>
    <w:rsid w:val="00022A45"/>
    <w:rsid w:val="00025A01"/>
    <w:rsid w:val="00030154"/>
    <w:rsid w:val="00030B0F"/>
    <w:rsid w:val="00030D4D"/>
    <w:rsid w:val="00031BF4"/>
    <w:rsid w:val="000322B4"/>
    <w:rsid w:val="00032C5A"/>
    <w:rsid w:val="00034846"/>
    <w:rsid w:val="00035B93"/>
    <w:rsid w:val="000420DD"/>
    <w:rsid w:val="00042BC5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6388C"/>
    <w:rsid w:val="00071695"/>
    <w:rsid w:val="00072953"/>
    <w:rsid w:val="0007337F"/>
    <w:rsid w:val="000734BC"/>
    <w:rsid w:val="000734DE"/>
    <w:rsid w:val="00073505"/>
    <w:rsid w:val="0007372E"/>
    <w:rsid w:val="00076EA2"/>
    <w:rsid w:val="00077B2B"/>
    <w:rsid w:val="00080D53"/>
    <w:rsid w:val="00081568"/>
    <w:rsid w:val="00081F2E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14FC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56C7"/>
    <w:rsid w:val="000F614A"/>
    <w:rsid w:val="00100357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2661"/>
    <w:rsid w:val="001156AC"/>
    <w:rsid w:val="001156CD"/>
    <w:rsid w:val="001166B5"/>
    <w:rsid w:val="0011681E"/>
    <w:rsid w:val="001207E6"/>
    <w:rsid w:val="00120E8D"/>
    <w:rsid w:val="00121ECE"/>
    <w:rsid w:val="00122475"/>
    <w:rsid w:val="00123225"/>
    <w:rsid w:val="00123F1B"/>
    <w:rsid w:val="00124689"/>
    <w:rsid w:val="001251BA"/>
    <w:rsid w:val="00125A38"/>
    <w:rsid w:val="00125C50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44459"/>
    <w:rsid w:val="00145039"/>
    <w:rsid w:val="001507B9"/>
    <w:rsid w:val="00151901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64DB0"/>
    <w:rsid w:val="00170246"/>
    <w:rsid w:val="001724BF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DFB"/>
    <w:rsid w:val="001A1F7E"/>
    <w:rsid w:val="001A3654"/>
    <w:rsid w:val="001A3C8E"/>
    <w:rsid w:val="001A4F87"/>
    <w:rsid w:val="001A5D45"/>
    <w:rsid w:val="001A687E"/>
    <w:rsid w:val="001A7671"/>
    <w:rsid w:val="001A76FA"/>
    <w:rsid w:val="001A7876"/>
    <w:rsid w:val="001B0BB8"/>
    <w:rsid w:val="001B1D29"/>
    <w:rsid w:val="001B2370"/>
    <w:rsid w:val="001B32C1"/>
    <w:rsid w:val="001B3E0C"/>
    <w:rsid w:val="001B4291"/>
    <w:rsid w:val="001B438C"/>
    <w:rsid w:val="001C13EE"/>
    <w:rsid w:val="001C4019"/>
    <w:rsid w:val="001C4572"/>
    <w:rsid w:val="001C6092"/>
    <w:rsid w:val="001D17CA"/>
    <w:rsid w:val="001D283E"/>
    <w:rsid w:val="001D3295"/>
    <w:rsid w:val="001D5524"/>
    <w:rsid w:val="001D56D5"/>
    <w:rsid w:val="001D5AAB"/>
    <w:rsid w:val="001D6F19"/>
    <w:rsid w:val="001D7B7D"/>
    <w:rsid w:val="001E0A7F"/>
    <w:rsid w:val="001E0F6A"/>
    <w:rsid w:val="001E13D3"/>
    <w:rsid w:val="001E1867"/>
    <w:rsid w:val="001E2E3F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5E32"/>
    <w:rsid w:val="002067A1"/>
    <w:rsid w:val="002104BD"/>
    <w:rsid w:val="002115B6"/>
    <w:rsid w:val="0021201F"/>
    <w:rsid w:val="00213AD3"/>
    <w:rsid w:val="00214987"/>
    <w:rsid w:val="00214C24"/>
    <w:rsid w:val="00221831"/>
    <w:rsid w:val="00221CD8"/>
    <w:rsid w:val="002246F5"/>
    <w:rsid w:val="0022619D"/>
    <w:rsid w:val="00226AF8"/>
    <w:rsid w:val="002270D7"/>
    <w:rsid w:val="002270FF"/>
    <w:rsid w:val="0022740E"/>
    <w:rsid w:val="0022745E"/>
    <w:rsid w:val="00227B71"/>
    <w:rsid w:val="00230F50"/>
    <w:rsid w:val="00233738"/>
    <w:rsid w:val="0023464A"/>
    <w:rsid w:val="00234AFB"/>
    <w:rsid w:val="00235F01"/>
    <w:rsid w:val="002367E6"/>
    <w:rsid w:val="00236D72"/>
    <w:rsid w:val="00237378"/>
    <w:rsid w:val="00242C62"/>
    <w:rsid w:val="0024301D"/>
    <w:rsid w:val="00244CF4"/>
    <w:rsid w:val="0024577B"/>
    <w:rsid w:val="002459EE"/>
    <w:rsid w:val="0024637F"/>
    <w:rsid w:val="00247002"/>
    <w:rsid w:val="0025066B"/>
    <w:rsid w:val="00251021"/>
    <w:rsid w:val="00253684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33D3"/>
    <w:rsid w:val="00284E56"/>
    <w:rsid w:val="00285534"/>
    <w:rsid w:val="002877DD"/>
    <w:rsid w:val="002904B0"/>
    <w:rsid w:val="0029059C"/>
    <w:rsid w:val="00290A83"/>
    <w:rsid w:val="00291118"/>
    <w:rsid w:val="002914D7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151E"/>
    <w:rsid w:val="002C2644"/>
    <w:rsid w:val="002C43F7"/>
    <w:rsid w:val="002C55E2"/>
    <w:rsid w:val="002C5C57"/>
    <w:rsid w:val="002D0276"/>
    <w:rsid w:val="002D084F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1881"/>
    <w:rsid w:val="00325BE1"/>
    <w:rsid w:val="00327F70"/>
    <w:rsid w:val="003300FF"/>
    <w:rsid w:val="003315D9"/>
    <w:rsid w:val="0033180E"/>
    <w:rsid w:val="00331937"/>
    <w:rsid w:val="003331F9"/>
    <w:rsid w:val="00340F36"/>
    <w:rsid w:val="003416C6"/>
    <w:rsid w:val="00341FD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217A"/>
    <w:rsid w:val="003752F8"/>
    <w:rsid w:val="003764D3"/>
    <w:rsid w:val="00376BFB"/>
    <w:rsid w:val="00377526"/>
    <w:rsid w:val="003775BC"/>
    <w:rsid w:val="00380180"/>
    <w:rsid w:val="00380FDD"/>
    <w:rsid w:val="00381187"/>
    <w:rsid w:val="003824D5"/>
    <w:rsid w:val="003831A3"/>
    <w:rsid w:val="00383F05"/>
    <w:rsid w:val="00384018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B7764"/>
    <w:rsid w:val="003C0BCA"/>
    <w:rsid w:val="003C1440"/>
    <w:rsid w:val="003C14AD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4CC7"/>
    <w:rsid w:val="003D6856"/>
    <w:rsid w:val="003D7C14"/>
    <w:rsid w:val="003D7EC0"/>
    <w:rsid w:val="003E0024"/>
    <w:rsid w:val="003E1C05"/>
    <w:rsid w:val="003E1CCA"/>
    <w:rsid w:val="003E22AE"/>
    <w:rsid w:val="003E356D"/>
    <w:rsid w:val="003E4698"/>
    <w:rsid w:val="003E4EBF"/>
    <w:rsid w:val="003F1BC9"/>
    <w:rsid w:val="003F25C5"/>
    <w:rsid w:val="003F3EAD"/>
    <w:rsid w:val="003F41FD"/>
    <w:rsid w:val="003F5071"/>
    <w:rsid w:val="003F7613"/>
    <w:rsid w:val="00400033"/>
    <w:rsid w:val="00400CAE"/>
    <w:rsid w:val="004010EE"/>
    <w:rsid w:val="00402406"/>
    <w:rsid w:val="0040300C"/>
    <w:rsid w:val="004040D6"/>
    <w:rsid w:val="00404952"/>
    <w:rsid w:val="004113AE"/>
    <w:rsid w:val="00411576"/>
    <w:rsid w:val="00413837"/>
    <w:rsid w:val="00415654"/>
    <w:rsid w:val="00415F3B"/>
    <w:rsid w:val="00420001"/>
    <w:rsid w:val="004202FC"/>
    <w:rsid w:val="00422BC5"/>
    <w:rsid w:val="00425346"/>
    <w:rsid w:val="00425C86"/>
    <w:rsid w:val="004268DD"/>
    <w:rsid w:val="004311BA"/>
    <w:rsid w:val="00431F31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4782D"/>
    <w:rsid w:val="0045075C"/>
    <w:rsid w:val="00454778"/>
    <w:rsid w:val="00455233"/>
    <w:rsid w:val="00456831"/>
    <w:rsid w:val="00456FC8"/>
    <w:rsid w:val="0045773E"/>
    <w:rsid w:val="00457E4B"/>
    <w:rsid w:val="00460355"/>
    <w:rsid w:val="0046076E"/>
    <w:rsid w:val="0046086D"/>
    <w:rsid w:val="00461A0D"/>
    <w:rsid w:val="00462037"/>
    <w:rsid w:val="00462281"/>
    <w:rsid w:val="00462572"/>
    <w:rsid w:val="004629BE"/>
    <w:rsid w:val="00463271"/>
    <w:rsid w:val="00465125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854E6"/>
    <w:rsid w:val="00487099"/>
    <w:rsid w:val="004876AC"/>
    <w:rsid w:val="00490C9A"/>
    <w:rsid w:val="00490CA2"/>
    <w:rsid w:val="004943F7"/>
    <w:rsid w:val="00495B18"/>
    <w:rsid w:val="004969F1"/>
    <w:rsid w:val="004A01D0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3561"/>
    <w:rsid w:val="004C4EC3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D7D6A"/>
    <w:rsid w:val="004E0D52"/>
    <w:rsid w:val="004E0E28"/>
    <w:rsid w:val="004E4820"/>
    <w:rsid w:val="004E5358"/>
    <w:rsid w:val="004E5A42"/>
    <w:rsid w:val="004E64E3"/>
    <w:rsid w:val="004E6C5A"/>
    <w:rsid w:val="004E770A"/>
    <w:rsid w:val="004F2CA0"/>
    <w:rsid w:val="004F3617"/>
    <w:rsid w:val="004F38D5"/>
    <w:rsid w:val="004F5483"/>
    <w:rsid w:val="004F7C78"/>
    <w:rsid w:val="005004B5"/>
    <w:rsid w:val="00503DA8"/>
    <w:rsid w:val="00506408"/>
    <w:rsid w:val="00506A90"/>
    <w:rsid w:val="00506EBE"/>
    <w:rsid w:val="00507980"/>
    <w:rsid w:val="00515DAF"/>
    <w:rsid w:val="00515E4F"/>
    <w:rsid w:val="00516478"/>
    <w:rsid w:val="005228FF"/>
    <w:rsid w:val="00522AEF"/>
    <w:rsid w:val="0052556E"/>
    <w:rsid w:val="00525767"/>
    <w:rsid w:val="005259DC"/>
    <w:rsid w:val="0052630D"/>
    <w:rsid w:val="005265A4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37C52"/>
    <w:rsid w:val="005401BD"/>
    <w:rsid w:val="00542908"/>
    <w:rsid w:val="00546165"/>
    <w:rsid w:val="005466DD"/>
    <w:rsid w:val="0054698A"/>
    <w:rsid w:val="00547AF8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234"/>
    <w:rsid w:val="005848E1"/>
    <w:rsid w:val="0058594C"/>
    <w:rsid w:val="00587ED6"/>
    <w:rsid w:val="00590FA1"/>
    <w:rsid w:val="005931F7"/>
    <w:rsid w:val="00593D06"/>
    <w:rsid w:val="00594309"/>
    <w:rsid w:val="00594729"/>
    <w:rsid w:val="00595FA2"/>
    <w:rsid w:val="005970CB"/>
    <w:rsid w:val="005977C7"/>
    <w:rsid w:val="005A106D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736"/>
    <w:rsid w:val="005C1976"/>
    <w:rsid w:val="005C2304"/>
    <w:rsid w:val="005C3E9B"/>
    <w:rsid w:val="005C4539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0B68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5DD6"/>
    <w:rsid w:val="00607217"/>
    <w:rsid w:val="00610FCF"/>
    <w:rsid w:val="006113BB"/>
    <w:rsid w:val="00611E32"/>
    <w:rsid w:val="00612852"/>
    <w:rsid w:val="00612D71"/>
    <w:rsid w:val="00612E8C"/>
    <w:rsid w:val="00612F3C"/>
    <w:rsid w:val="006138ED"/>
    <w:rsid w:val="00613C22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26F22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1B1C"/>
    <w:rsid w:val="006520BD"/>
    <w:rsid w:val="00652A67"/>
    <w:rsid w:val="00653018"/>
    <w:rsid w:val="00653408"/>
    <w:rsid w:val="0065353E"/>
    <w:rsid w:val="006541A7"/>
    <w:rsid w:val="00655CF2"/>
    <w:rsid w:val="00656432"/>
    <w:rsid w:val="00656C24"/>
    <w:rsid w:val="00657CE7"/>
    <w:rsid w:val="00660DEA"/>
    <w:rsid w:val="00660EDB"/>
    <w:rsid w:val="00660F1F"/>
    <w:rsid w:val="00661CA7"/>
    <w:rsid w:val="00662AD4"/>
    <w:rsid w:val="00662F98"/>
    <w:rsid w:val="006643F2"/>
    <w:rsid w:val="00665D77"/>
    <w:rsid w:val="00666D28"/>
    <w:rsid w:val="00667705"/>
    <w:rsid w:val="006677CA"/>
    <w:rsid w:val="006702E0"/>
    <w:rsid w:val="00675768"/>
    <w:rsid w:val="00675DCA"/>
    <w:rsid w:val="00676B6E"/>
    <w:rsid w:val="006773B3"/>
    <w:rsid w:val="00677EF6"/>
    <w:rsid w:val="006803B8"/>
    <w:rsid w:val="00680A26"/>
    <w:rsid w:val="00681E79"/>
    <w:rsid w:val="006825F3"/>
    <w:rsid w:val="0068325A"/>
    <w:rsid w:val="00683971"/>
    <w:rsid w:val="00690893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B6CC0"/>
    <w:rsid w:val="006C028D"/>
    <w:rsid w:val="006C040A"/>
    <w:rsid w:val="006C0A02"/>
    <w:rsid w:val="006C1F62"/>
    <w:rsid w:val="006C41A1"/>
    <w:rsid w:val="006C500C"/>
    <w:rsid w:val="006C544D"/>
    <w:rsid w:val="006C5B58"/>
    <w:rsid w:val="006C6516"/>
    <w:rsid w:val="006C72BD"/>
    <w:rsid w:val="006C753A"/>
    <w:rsid w:val="006C7B8E"/>
    <w:rsid w:val="006D0382"/>
    <w:rsid w:val="006D05AA"/>
    <w:rsid w:val="006D13C5"/>
    <w:rsid w:val="006D354B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598"/>
    <w:rsid w:val="006F38E0"/>
    <w:rsid w:val="006F44FD"/>
    <w:rsid w:val="006F57DE"/>
    <w:rsid w:val="006F6EA3"/>
    <w:rsid w:val="006F7D01"/>
    <w:rsid w:val="007005A3"/>
    <w:rsid w:val="00700FE4"/>
    <w:rsid w:val="0070242A"/>
    <w:rsid w:val="007064C9"/>
    <w:rsid w:val="00711F99"/>
    <w:rsid w:val="00711FB9"/>
    <w:rsid w:val="0071242D"/>
    <w:rsid w:val="007127CF"/>
    <w:rsid w:val="00713494"/>
    <w:rsid w:val="007141B1"/>
    <w:rsid w:val="00716A65"/>
    <w:rsid w:val="00717CFD"/>
    <w:rsid w:val="00720880"/>
    <w:rsid w:val="007214D7"/>
    <w:rsid w:val="00723EAA"/>
    <w:rsid w:val="00726B8F"/>
    <w:rsid w:val="00727BA7"/>
    <w:rsid w:val="0073066E"/>
    <w:rsid w:val="007306FD"/>
    <w:rsid w:val="00730DBC"/>
    <w:rsid w:val="0073286B"/>
    <w:rsid w:val="00732B49"/>
    <w:rsid w:val="00732B5C"/>
    <w:rsid w:val="00733844"/>
    <w:rsid w:val="00734639"/>
    <w:rsid w:val="007351DE"/>
    <w:rsid w:val="007354C7"/>
    <w:rsid w:val="00735F3D"/>
    <w:rsid w:val="00736113"/>
    <w:rsid w:val="0073637B"/>
    <w:rsid w:val="00737902"/>
    <w:rsid w:val="00740E86"/>
    <w:rsid w:val="0074151D"/>
    <w:rsid w:val="00742775"/>
    <w:rsid w:val="007427B4"/>
    <w:rsid w:val="00742DC1"/>
    <w:rsid w:val="00744BFA"/>
    <w:rsid w:val="007464C7"/>
    <w:rsid w:val="00747ACF"/>
    <w:rsid w:val="00752FD5"/>
    <w:rsid w:val="00754134"/>
    <w:rsid w:val="0075468B"/>
    <w:rsid w:val="007561A1"/>
    <w:rsid w:val="007566E8"/>
    <w:rsid w:val="007572A7"/>
    <w:rsid w:val="00757B6E"/>
    <w:rsid w:val="00763067"/>
    <w:rsid w:val="00763552"/>
    <w:rsid w:val="00763ABA"/>
    <w:rsid w:val="00764FD1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006F"/>
    <w:rsid w:val="00791769"/>
    <w:rsid w:val="007927B1"/>
    <w:rsid w:val="00792AA6"/>
    <w:rsid w:val="00794D9A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50F4"/>
    <w:rsid w:val="007B7A81"/>
    <w:rsid w:val="007B7CE2"/>
    <w:rsid w:val="007C04EE"/>
    <w:rsid w:val="007C0ACB"/>
    <w:rsid w:val="007C0FDD"/>
    <w:rsid w:val="007C2B15"/>
    <w:rsid w:val="007C3B41"/>
    <w:rsid w:val="007C3EF9"/>
    <w:rsid w:val="007C486D"/>
    <w:rsid w:val="007C589E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0CB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0E1"/>
    <w:rsid w:val="00800CC5"/>
    <w:rsid w:val="008019C5"/>
    <w:rsid w:val="00801E9A"/>
    <w:rsid w:val="00801EB4"/>
    <w:rsid w:val="00802EFB"/>
    <w:rsid w:val="008056FA"/>
    <w:rsid w:val="0080576C"/>
    <w:rsid w:val="00806147"/>
    <w:rsid w:val="0080780D"/>
    <w:rsid w:val="00807A4F"/>
    <w:rsid w:val="00810394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A5F"/>
    <w:rsid w:val="00836F1F"/>
    <w:rsid w:val="00837C60"/>
    <w:rsid w:val="0084065E"/>
    <w:rsid w:val="00841A91"/>
    <w:rsid w:val="008428C9"/>
    <w:rsid w:val="00844512"/>
    <w:rsid w:val="00844846"/>
    <w:rsid w:val="008452DA"/>
    <w:rsid w:val="00845C48"/>
    <w:rsid w:val="00845EE7"/>
    <w:rsid w:val="00846806"/>
    <w:rsid w:val="00851569"/>
    <w:rsid w:val="00852A36"/>
    <w:rsid w:val="00853A8B"/>
    <w:rsid w:val="00853BE6"/>
    <w:rsid w:val="008563F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5F3C"/>
    <w:rsid w:val="00887CE1"/>
    <w:rsid w:val="00887FA6"/>
    <w:rsid w:val="008911C0"/>
    <w:rsid w:val="00892062"/>
    <w:rsid w:val="00892F84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124A"/>
    <w:rsid w:val="008C2716"/>
    <w:rsid w:val="008C6905"/>
    <w:rsid w:val="008D39EF"/>
    <w:rsid w:val="008D4337"/>
    <w:rsid w:val="008D67F6"/>
    <w:rsid w:val="008D683B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07D4B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21D9"/>
    <w:rsid w:val="009241B0"/>
    <w:rsid w:val="00925BB3"/>
    <w:rsid w:val="00930553"/>
    <w:rsid w:val="00931E7A"/>
    <w:rsid w:val="009349E8"/>
    <w:rsid w:val="00934F2C"/>
    <w:rsid w:val="009356D2"/>
    <w:rsid w:val="00935ACC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2C7"/>
    <w:rsid w:val="00944DE9"/>
    <w:rsid w:val="009463FC"/>
    <w:rsid w:val="0094665F"/>
    <w:rsid w:val="00947DE7"/>
    <w:rsid w:val="009519A8"/>
    <w:rsid w:val="0095201B"/>
    <w:rsid w:val="00954FBD"/>
    <w:rsid w:val="009578BC"/>
    <w:rsid w:val="009604E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07E8"/>
    <w:rsid w:val="00972EE7"/>
    <w:rsid w:val="00973919"/>
    <w:rsid w:val="00973A58"/>
    <w:rsid w:val="00974D7E"/>
    <w:rsid w:val="00975871"/>
    <w:rsid w:val="00975998"/>
    <w:rsid w:val="00976504"/>
    <w:rsid w:val="009816B3"/>
    <w:rsid w:val="00981B06"/>
    <w:rsid w:val="00982B62"/>
    <w:rsid w:val="00987231"/>
    <w:rsid w:val="0098738E"/>
    <w:rsid w:val="00991496"/>
    <w:rsid w:val="00991746"/>
    <w:rsid w:val="009917CB"/>
    <w:rsid w:val="00992D7E"/>
    <w:rsid w:val="009934FE"/>
    <w:rsid w:val="00993D3E"/>
    <w:rsid w:val="00994AC3"/>
    <w:rsid w:val="0099599B"/>
    <w:rsid w:val="00996304"/>
    <w:rsid w:val="00997FFC"/>
    <w:rsid w:val="009A0F96"/>
    <w:rsid w:val="009A11CE"/>
    <w:rsid w:val="009A396A"/>
    <w:rsid w:val="009A39E6"/>
    <w:rsid w:val="009A4A80"/>
    <w:rsid w:val="009A5DF6"/>
    <w:rsid w:val="009B0365"/>
    <w:rsid w:val="009B09BF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3334"/>
    <w:rsid w:val="009E49D7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16BDB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34C"/>
    <w:rsid w:val="00A34985"/>
    <w:rsid w:val="00A36427"/>
    <w:rsid w:val="00A36AFF"/>
    <w:rsid w:val="00A37D3B"/>
    <w:rsid w:val="00A40261"/>
    <w:rsid w:val="00A41285"/>
    <w:rsid w:val="00A42C6A"/>
    <w:rsid w:val="00A4398E"/>
    <w:rsid w:val="00A446E8"/>
    <w:rsid w:val="00A45B25"/>
    <w:rsid w:val="00A46125"/>
    <w:rsid w:val="00A46B2C"/>
    <w:rsid w:val="00A46DDD"/>
    <w:rsid w:val="00A4700E"/>
    <w:rsid w:val="00A4746C"/>
    <w:rsid w:val="00A50474"/>
    <w:rsid w:val="00A5118C"/>
    <w:rsid w:val="00A54C8C"/>
    <w:rsid w:val="00A61D65"/>
    <w:rsid w:val="00A62C2D"/>
    <w:rsid w:val="00A63976"/>
    <w:rsid w:val="00A6492F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A77"/>
    <w:rsid w:val="00A87B8B"/>
    <w:rsid w:val="00A87C4F"/>
    <w:rsid w:val="00A912C5"/>
    <w:rsid w:val="00A91321"/>
    <w:rsid w:val="00A92BAE"/>
    <w:rsid w:val="00A94D3C"/>
    <w:rsid w:val="00A95C41"/>
    <w:rsid w:val="00A95EB6"/>
    <w:rsid w:val="00A969E4"/>
    <w:rsid w:val="00AA02E9"/>
    <w:rsid w:val="00AA0AF4"/>
    <w:rsid w:val="00AA2B47"/>
    <w:rsid w:val="00AA4BE2"/>
    <w:rsid w:val="00AA56A3"/>
    <w:rsid w:val="00AA6CF0"/>
    <w:rsid w:val="00AA7C13"/>
    <w:rsid w:val="00AB0234"/>
    <w:rsid w:val="00AB06C1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C5E7A"/>
    <w:rsid w:val="00AC6F0D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35C1"/>
    <w:rsid w:val="00AE4B27"/>
    <w:rsid w:val="00AE7B1F"/>
    <w:rsid w:val="00AF06E3"/>
    <w:rsid w:val="00AF1AC7"/>
    <w:rsid w:val="00AF2293"/>
    <w:rsid w:val="00AF484B"/>
    <w:rsid w:val="00AF57BF"/>
    <w:rsid w:val="00AF5D92"/>
    <w:rsid w:val="00B03101"/>
    <w:rsid w:val="00B036A7"/>
    <w:rsid w:val="00B03CD9"/>
    <w:rsid w:val="00B04676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69E5"/>
    <w:rsid w:val="00B1769E"/>
    <w:rsid w:val="00B20785"/>
    <w:rsid w:val="00B21726"/>
    <w:rsid w:val="00B24354"/>
    <w:rsid w:val="00B24D10"/>
    <w:rsid w:val="00B251D2"/>
    <w:rsid w:val="00B251DF"/>
    <w:rsid w:val="00B27759"/>
    <w:rsid w:val="00B31214"/>
    <w:rsid w:val="00B31C27"/>
    <w:rsid w:val="00B334E8"/>
    <w:rsid w:val="00B37373"/>
    <w:rsid w:val="00B37B6A"/>
    <w:rsid w:val="00B4050A"/>
    <w:rsid w:val="00B40DFB"/>
    <w:rsid w:val="00B418E9"/>
    <w:rsid w:val="00B422F5"/>
    <w:rsid w:val="00B425C0"/>
    <w:rsid w:val="00B444A1"/>
    <w:rsid w:val="00B444A2"/>
    <w:rsid w:val="00B46103"/>
    <w:rsid w:val="00B46A4A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1E9E"/>
    <w:rsid w:val="00B726CA"/>
    <w:rsid w:val="00B7446B"/>
    <w:rsid w:val="00B74C8E"/>
    <w:rsid w:val="00B750FF"/>
    <w:rsid w:val="00B75523"/>
    <w:rsid w:val="00B75DBC"/>
    <w:rsid w:val="00B774FA"/>
    <w:rsid w:val="00B81686"/>
    <w:rsid w:val="00B834A7"/>
    <w:rsid w:val="00B9193E"/>
    <w:rsid w:val="00B91E48"/>
    <w:rsid w:val="00B9285C"/>
    <w:rsid w:val="00B92F23"/>
    <w:rsid w:val="00B95205"/>
    <w:rsid w:val="00B96AA3"/>
    <w:rsid w:val="00BA0417"/>
    <w:rsid w:val="00BA126F"/>
    <w:rsid w:val="00BA290F"/>
    <w:rsid w:val="00BA369B"/>
    <w:rsid w:val="00BA3746"/>
    <w:rsid w:val="00BA3B51"/>
    <w:rsid w:val="00BA3C63"/>
    <w:rsid w:val="00BA5109"/>
    <w:rsid w:val="00BA62BA"/>
    <w:rsid w:val="00BA6FA2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2A0"/>
    <w:rsid w:val="00BC571B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0FB0"/>
    <w:rsid w:val="00BF1A9D"/>
    <w:rsid w:val="00BF3115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353C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0C6A"/>
    <w:rsid w:val="00C31174"/>
    <w:rsid w:val="00C33C2A"/>
    <w:rsid w:val="00C34C58"/>
    <w:rsid w:val="00C34E99"/>
    <w:rsid w:val="00C35B58"/>
    <w:rsid w:val="00C35C0F"/>
    <w:rsid w:val="00C3701A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3DC0"/>
    <w:rsid w:val="00C5445C"/>
    <w:rsid w:val="00C5464F"/>
    <w:rsid w:val="00C60B0E"/>
    <w:rsid w:val="00C60EE3"/>
    <w:rsid w:val="00C6175D"/>
    <w:rsid w:val="00C62C56"/>
    <w:rsid w:val="00C64987"/>
    <w:rsid w:val="00C708EE"/>
    <w:rsid w:val="00C70E42"/>
    <w:rsid w:val="00C70EF8"/>
    <w:rsid w:val="00C71077"/>
    <w:rsid w:val="00C71471"/>
    <w:rsid w:val="00C718BD"/>
    <w:rsid w:val="00C71B12"/>
    <w:rsid w:val="00C71E2F"/>
    <w:rsid w:val="00C71F6F"/>
    <w:rsid w:val="00C80044"/>
    <w:rsid w:val="00C80412"/>
    <w:rsid w:val="00C807EB"/>
    <w:rsid w:val="00C80ABF"/>
    <w:rsid w:val="00C81F73"/>
    <w:rsid w:val="00C8235A"/>
    <w:rsid w:val="00C83C7A"/>
    <w:rsid w:val="00C86A68"/>
    <w:rsid w:val="00C86CB2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2C65"/>
    <w:rsid w:val="00CA36C4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326"/>
    <w:rsid w:val="00CD08CF"/>
    <w:rsid w:val="00CD59BD"/>
    <w:rsid w:val="00CD5C17"/>
    <w:rsid w:val="00CD5E32"/>
    <w:rsid w:val="00CE1808"/>
    <w:rsid w:val="00CE19DE"/>
    <w:rsid w:val="00CE38B2"/>
    <w:rsid w:val="00CE3E92"/>
    <w:rsid w:val="00CE6C3A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06678"/>
    <w:rsid w:val="00D10B14"/>
    <w:rsid w:val="00D1312B"/>
    <w:rsid w:val="00D1319D"/>
    <w:rsid w:val="00D13357"/>
    <w:rsid w:val="00D14BBA"/>
    <w:rsid w:val="00D20566"/>
    <w:rsid w:val="00D20A59"/>
    <w:rsid w:val="00D21198"/>
    <w:rsid w:val="00D21395"/>
    <w:rsid w:val="00D21AA8"/>
    <w:rsid w:val="00D22282"/>
    <w:rsid w:val="00D237F3"/>
    <w:rsid w:val="00D25401"/>
    <w:rsid w:val="00D25B2F"/>
    <w:rsid w:val="00D26745"/>
    <w:rsid w:val="00D302B8"/>
    <w:rsid w:val="00D319B1"/>
    <w:rsid w:val="00D33364"/>
    <w:rsid w:val="00D33388"/>
    <w:rsid w:val="00D339ED"/>
    <w:rsid w:val="00D353E4"/>
    <w:rsid w:val="00D35AEA"/>
    <w:rsid w:val="00D3709C"/>
    <w:rsid w:val="00D3744A"/>
    <w:rsid w:val="00D3782E"/>
    <w:rsid w:val="00D40040"/>
    <w:rsid w:val="00D44D48"/>
    <w:rsid w:val="00D44E0A"/>
    <w:rsid w:val="00D45EE1"/>
    <w:rsid w:val="00D473F5"/>
    <w:rsid w:val="00D4777F"/>
    <w:rsid w:val="00D50148"/>
    <w:rsid w:val="00D507F1"/>
    <w:rsid w:val="00D52101"/>
    <w:rsid w:val="00D527CA"/>
    <w:rsid w:val="00D531A4"/>
    <w:rsid w:val="00D5338F"/>
    <w:rsid w:val="00D5669B"/>
    <w:rsid w:val="00D56A6A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264F"/>
    <w:rsid w:val="00D73191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93F"/>
    <w:rsid w:val="00DA2E6F"/>
    <w:rsid w:val="00DA5ED4"/>
    <w:rsid w:val="00DA6822"/>
    <w:rsid w:val="00DA6C4C"/>
    <w:rsid w:val="00DA7700"/>
    <w:rsid w:val="00DB1A4F"/>
    <w:rsid w:val="00DB1E24"/>
    <w:rsid w:val="00DB348C"/>
    <w:rsid w:val="00DB3BDE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704"/>
    <w:rsid w:val="00DC4998"/>
    <w:rsid w:val="00DC5946"/>
    <w:rsid w:val="00DC5CAD"/>
    <w:rsid w:val="00DC5FC2"/>
    <w:rsid w:val="00DC6392"/>
    <w:rsid w:val="00DC6AE3"/>
    <w:rsid w:val="00DC7E9F"/>
    <w:rsid w:val="00DC7FBF"/>
    <w:rsid w:val="00DD04F9"/>
    <w:rsid w:val="00DD16FB"/>
    <w:rsid w:val="00DD18A9"/>
    <w:rsid w:val="00DD1E40"/>
    <w:rsid w:val="00DD298F"/>
    <w:rsid w:val="00DD3172"/>
    <w:rsid w:val="00DD35B7"/>
    <w:rsid w:val="00DD4E5E"/>
    <w:rsid w:val="00DD6A9A"/>
    <w:rsid w:val="00DE1974"/>
    <w:rsid w:val="00DE1B1A"/>
    <w:rsid w:val="00DE3EE8"/>
    <w:rsid w:val="00DE59BA"/>
    <w:rsid w:val="00DE5FA4"/>
    <w:rsid w:val="00DE7B28"/>
    <w:rsid w:val="00DF1964"/>
    <w:rsid w:val="00DF1D99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5C55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152D"/>
    <w:rsid w:val="00E52A1D"/>
    <w:rsid w:val="00E537B2"/>
    <w:rsid w:val="00E552DA"/>
    <w:rsid w:val="00E579E9"/>
    <w:rsid w:val="00E61645"/>
    <w:rsid w:val="00E632AD"/>
    <w:rsid w:val="00E66166"/>
    <w:rsid w:val="00E67F2F"/>
    <w:rsid w:val="00E704B7"/>
    <w:rsid w:val="00E718ED"/>
    <w:rsid w:val="00E7256C"/>
    <w:rsid w:val="00E727E3"/>
    <w:rsid w:val="00E72E81"/>
    <w:rsid w:val="00E73170"/>
    <w:rsid w:val="00E75319"/>
    <w:rsid w:val="00E76475"/>
    <w:rsid w:val="00E7694C"/>
    <w:rsid w:val="00E77545"/>
    <w:rsid w:val="00E801EE"/>
    <w:rsid w:val="00E81094"/>
    <w:rsid w:val="00E8303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4908"/>
    <w:rsid w:val="00EA5136"/>
    <w:rsid w:val="00EA63A2"/>
    <w:rsid w:val="00EA6EBC"/>
    <w:rsid w:val="00EA79B4"/>
    <w:rsid w:val="00EB2CB5"/>
    <w:rsid w:val="00EB2FA2"/>
    <w:rsid w:val="00EB36DA"/>
    <w:rsid w:val="00EB72FE"/>
    <w:rsid w:val="00EC03D5"/>
    <w:rsid w:val="00EC050F"/>
    <w:rsid w:val="00EC15C9"/>
    <w:rsid w:val="00EC2511"/>
    <w:rsid w:val="00EC4E94"/>
    <w:rsid w:val="00EC664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6E14"/>
    <w:rsid w:val="00EE73A0"/>
    <w:rsid w:val="00EE7AFA"/>
    <w:rsid w:val="00EF3859"/>
    <w:rsid w:val="00EF398E"/>
    <w:rsid w:val="00EF4557"/>
    <w:rsid w:val="00EF52A0"/>
    <w:rsid w:val="00EF532F"/>
    <w:rsid w:val="00EF5B61"/>
    <w:rsid w:val="00EF7057"/>
    <w:rsid w:val="00EF7B91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3D"/>
    <w:rsid w:val="00F16F70"/>
    <w:rsid w:val="00F17CBA"/>
    <w:rsid w:val="00F2115D"/>
    <w:rsid w:val="00F21AD6"/>
    <w:rsid w:val="00F2349D"/>
    <w:rsid w:val="00F24BDE"/>
    <w:rsid w:val="00F25164"/>
    <w:rsid w:val="00F302F2"/>
    <w:rsid w:val="00F32384"/>
    <w:rsid w:val="00F33240"/>
    <w:rsid w:val="00F33743"/>
    <w:rsid w:val="00F40B6B"/>
    <w:rsid w:val="00F42090"/>
    <w:rsid w:val="00F45029"/>
    <w:rsid w:val="00F47C8D"/>
    <w:rsid w:val="00F50463"/>
    <w:rsid w:val="00F513D5"/>
    <w:rsid w:val="00F51E8D"/>
    <w:rsid w:val="00F54C1B"/>
    <w:rsid w:val="00F550D9"/>
    <w:rsid w:val="00F55526"/>
    <w:rsid w:val="00F56B51"/>
    <w:rsid w:val="00F570F2"/>
    <w:rsid w:val="00F6130D"/>
    <w:rsid w:val="00F62D7B"/>
    <w:rsid w:val="00F644F5"/>
    <w:rsid w:val="00F6613D"/>
    <w:rsid w:val="00F66C29"/>
    <w:rsid w:val="00F66FA2"/>
    <w:rsid w:val="00F67E14"/>
    <w:rsid w:val="00F702FD"/>
    <w:rsid w:val="00F70505"/>
    <w:rsid w:val="00F70FCA"/>
    <w:rsid w:val="00F71C4A"/>
    <w:rsid w:val="00F71F55"/>
    <w:rsid w:val="00F743D4"/>
    <w:rsid w:val="00F758E4"/>
    <w:rsid w:val="00F80249"/>
    <w:rsid w:val="00F804A3"/>
    <w:rsid w:val="00F81715"/>
    <w:rsid w:val="00F817EA"/>
    <w:rsid w:val="00F823D2"/>
    <w:rsid w:val="00F82BC3"/>
    <w:rsid w:val="00F84532"/>
    <w:rsid w:val="00F86412"/>
    <w:rsid w:val="00F86698"/>
    <w:rsid w:val="00F86700"/>
    <w:rsid w:val="00F87443"/>
    <w:rsid w:val="00F8782D"/>
    <w:rsid w:val="00F90CC1"/>
    <w:rsid w:val="00F90ED7"/>
    <w:rsid w:val="00F92460"/>
    <w:rsid w:val="00F926E1"/>
    <w:rsid w:val="00F929C1"/>
    <w:rsid w:val="00F97CFF"/>
    <w:rsid w:val="00FA1EB3"/>
    <w:rsid w:val="00FA2ACA"/>
    <w:rsid w:val="00FA5173"/>
    <w:rsid w:val="00FA7449"/>
    <w:rsid w:val="00FB0346"/>
    <w:rsid w:val="00FB4C49"/>
    <w:rsid w:val="00FB790A"/>
    <w:rsid w:val="00FC00EA"/>
    <w:rsid w:val="00FC20CA"/>
    <w:rsid w:val="00FC69B2"/>
    <w:rsid w:val="00FC78C2"/>
    <w:rsid w:val="00FD14AF"/>
    <w:rsid w:val="00FD2141"/>
    <w:rsid w:val="00FD292C"/>
    <w:rsid w:val="00FD5D67"/>
    <w:rsid w:val="00FD6590"/>
    <w:rsid w:val="00FD7C1A"/>
    <w:rsid w:val="00FE0FB6"/>
    <w:rsid w:val="00FE197E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72C545"/>
  <w15:docId w15:val="{DFEC1E93-C019-40B8-A09F-E1B22FA42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rFonts w:ascii="Verdana" w:hAnsi="Verdana"/>
      <w:sz w:val="24"/>
      <w:lang w:val="fr-FR" w:eastAsia="x-none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  <w:style w:type="table" w:styleId="GridTable1Light">
    <w:name w:val="Grid Table 1 Light"/>
    <w:basedOn w:val="TableNormal"/>
    <w:uiPriority w:val="46"/>
    <w:rsid w:val="002914D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3F3EA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lt-LT"/>
    </w:rPr>
  </w:style>
  <w:style w:type="character" w:styleId="UnresolvedMention">
    <w:name w:val="Unresolved Mention"/>
    <w:basedOn w:val="DefaultParagraphFont"/>
    <w:uiPriority w:val="99"/>
    <w:semiHidden/>
    <w:unhideWhenUsed/>
    <w:rsid w:val="00666D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EE6CEF-F7EA-4A9B-AED4-AF36B4F31BC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134</TotalTime>
  <Pages>3</Pages>
  <Words>393</Words>
  <Characters>2458</Characters>
  <Application>Microsoft Office Word</Application>
  <DocSecurity>0</DocSecurity>
  <PresentationFormat>Microsoft Word 11.0</PresentationFormat>
  <Lines>20</Lines>
  <Paragraphs>5</Paragraphs>
  <ScaleCrop>false</ScaleCrop>
  <HeadingPairs>
    <vt:vector size="10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2846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Evelina Miselienė</cp:lastModifiedBy>
  <cp:revision>19</cp:revision>
  <cp:lastPrinted>2026-09-22T05:57:00Z</cp:lastPrinted>
  <dcterms:created xsi:type="dcterms:W3CDTF">2026-09-17T09:49:00Z</dcterms:created>
  <dcterms:modified xsi:type="dcterms:W3CDTF">2026-09-23T13:14:00Z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